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E5EF0" w:rsidRDefault="0046524D">
      <w:pPr>
        <w:spacing w:line="0" w:lineRule="atLeast"/>
        <w:ind w:left="1620"/>
        <w:rPr>
          <w:rFonts w:ascii="Times New Roman" w:eastAsia="Times New Roman" w:hAnsi="Times New Roman"/>
          <w:b/>
          <w:sz w:val="24"/>
        </w:rPr>
      </w:pPr>
      <w:bookmarkStart w:id="0" w:name="page1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4.1pt;margin-top:36pt;width:67.5pt;height:70.5pt;z-index:-13;mso-position-horizontal-relative:page;mso-position-vertical-relative:page">
            <v:imagedata r:id="rId7" o:title="" chromakey="white"/>
            <w10:wrap anchorx="page" anchory="page"/>
          </v:shape>
        </w:pict>
      </w:r>
      <w:r w:rsidR="002E5EF0">
        <w:rPr>
          <w:rFonts w:ascii="Times New Roman" w:eastAsia="Times New Roman" w:hAnsi="Times New Roman"/>
          <w:b/>
          <w:sz w:val="24"/>
        </w:rPr>
        <w:t>HIMPUNAN MAHASISWA PROGRAM STUDI</w:t>
      </w:r>
    </w:p>
    <w:p w:rsidR="002E5EF0" w:rsidRDefault="0046524D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pict>
          <v:shape id="_x0000_s1027" type="#_x0000_t75" style="position:absolute;margin-left:383.1pt;margin-top:-12.85pt;width:55.45pt;height:69.65pt;z-index:-12">
            <v:imagedata r:id="rId8" o:title=""/>
          </v:shape>
        </w:pict>
      </w:r>
    </w:p>
    <w:p w:rsidR="002E5EF0" w:rsidRDefault="002E5EF0">
      <w:pPr>
        <w:spacing w:line="23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ind w:left="16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PENDIDIKAN GURU SEKOLAH DASAR</w:t>
      </w:r>
    </w:p>
    <w:p w:rsidR="002E5EF0" w:rsidRDefault="002E5EF0">
      <w:pPr>
        <w:spacing w:line="41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ind w:left="16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FAKULTAS KEGURUAN DAN ILMU PENDIDIKAN</w:t>
      </w:r>
    </w:p>
    <w:p w:rsidR="002E5EF0" w:rsidRDefault="002E5EF0">
      <w:pPr>
        <w:spacing w:line="41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ind w:left="16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UNIVERSITAS AHMAD DAHLAN</w:t>
      </w:r>
    </w:p>
    <w:p w:rsidR="002E5EF0" w:rsidRDefault="002E5EF0">
      <w:pPr>
        <w:spacing w:line="36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ind w:left="162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Sekretariat: Jalan Ki Ageng Pamanahan 19 Yogyakarta</w:t>
      </w:r>
    </w:p>
    <w:p w:rsidR="002E5EF0" w:rsidRDefault="0046524D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i/>
          <w:sz w:val="24"/>
        </w:rPr>
        <w:pict>
          <v:shape id="_x0000_s1028" type="#_x0000_t75" style="position:absolute;margin-left:.35pt;margin-top:-.9pt;width:452pt;height:7pt;z-index:-11">
            <v:imagedata r:id="rId9" o:title=""/>
          </v:shape>
        </w:pict>
      </w:r>
    </w:p>
    <w:p w:rsidR="002E5EF0" w:rsidRDefault="002E5EF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E5EF0" w:rsidRDefault="002E5EF0" w:rsidP="000A4F2A">
      <w:pPr>
        <w:spacing w:line="297" w:lineRule="exact"/>
        <w:jc w:val="center"/>
        <w:rPr>
          <w:rFonts w:ascii="Times New Roman" w:eastAsia="Times New Roman" w:hAnsi="Times New Roman"/>
          <w:sz w:val="24"/>
        </w:rPr>
      </w:pPr>
    </w:p>
    <w:p w:rsidR="002E5EF0" w:rsidRDefault="002E5EF0" w:rsidP="000A4F2A">
      <w:pPr>
        <w:spacing w:line="237" w:lineRule="auto"/>
        <w:ind w:left="1140" w:right="1126" w:hanging="147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FORMULIR PENDAFTARAN “TARTIL AL-QUR</w:t>
      </w:r>
      <w:r w:rsidR="000A4F2A">
        <w:rPr>
          <w:rFonts w:ascii="Times New Roman" w:eastAsia="Times New Roman" w:hAnsi="Times New Roman"/>
          <w:b/>
          <w:sz w:val="28"/>
        </w:rPr>
        <w:t>’</w:t>
      </w:r>
      <w:r>
        <w:rPr>
          <w:rFonts w:ascii="Times New Roman" w:eastAsia="Times New Roman" w:hAnsi="Times New Roman"/>
          <w:b/>
          <w:sz w:val="28"/>
        </w:rPr>
        <w:t>AN” GEBYAR PRESTASI SEKOLAH DAS</w:t>
      </w:r>
      <w:r w:rsidR="00FB4364">
        <w:rPr>
          <w:rFonts w:ascii="Times New Roman" w:eastAsia="Times New Roman" w:hAnsi="Times New Roman"/>
          <w:b/>
          <w:sz w:val="28"/>
        </w:rPr>
        <w:t xml:space="preserve">AR MILAD </w:t>
      </w:r>
      <w:r w:rsidR="0072715A">
        <w:rPr>
          <w:rFonts w:ascii="Times New Roman" w:eastAsia="Times New Roman" w:hAnsi="Times New Roman"/>
          <w:b/>
          <w:sz w:val="28"/>
        </w:rPr>
        <w:t>PGSD UAD 2017</w:t>
      </w:r>
    </w:p>
    <w:p w:rsidR="002E5EF0" w:rsidRDefault="002E5EF0">
      <w:pPr>
        <w:spacing w:line="237" w:lineRule="auto"/>
        <w:ind w:left="1140" w:right="1126"/>
        <w:jc w:val="center"/>
        <w:rPr>
          <w:rFonts w:ascii="Times New Roman" w:eastAsia="Times New Roman" w:hAnsi="Times New Roman"/>
          <w:b/>
          <w:sz w:val="28"/>
        </w:rPr>
        <w:sectPr w:rsidR="002E5EF0">
          <w:headerReference w:type="even" r:id="rId10"/>
          <w:headerReference w:type="default" r:id="rId11"/>
          <w:headerReference w:type="first" r:id="rId12"/>
          <w:pgSz w:w="11900" w:h="16841"/>
          <w:pgMar w:top="717" w:right="1440" w:bottom="1440" w:left="1440" w:header="0" w:footer="0" w:gutter="0"/>
          <w:cols w:space="0" w:equalWidth="0">
            <w:col w:w="9026"/>
          </w:cols>
          <w:docGrid w:linePitch="360"/>
        </w:sectPr>
      </w:pPr>
    </w:p>
    <w:p w:rsidR="002E5EF0" w:rsidRDefault="002E5EF0">
      <w:pPr>
        <w:spacing w:line="317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Nama</w:t>
      </w:r>
    </w:p>
    <w:p w:rsidR="002E5EF0" w:rsidRDefault="002E5EF0">
      <w:pPr>
        <w:spacing w:line="199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Tempat, tanggal, lahir</w:t>
      </w:r>
    </w:p>
    <w:p w:rsidR="002E5EF0" w:rsidRDefault="002E5EF0">
      <w:pPr>
        <w:spacing w:line="243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Jenis Kelamin</w:t>
      </w:r>
    </w:p>
    <w:p w:rsidR="002E5EF0" w:rsidRDefault="002E5EF0">
      <w:pPr>
        <w:spacing w:line="242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Semester / Kelas</w:t>
      </w:r>
    </w:p>
    <w:p w:rsidR="002E5EF0" w:rsidRDefault="002E5EF0">
      <w:pPr>
        <w:spacing w:line="240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Nama Sekolah</w:t>
      </w:r>
    </w:p>
    <w:p w:rsidR="002E5EF0" w:rsidRDefault="002E5EF0">
      <w:pPr>
        <w:spacing w:line="242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Alamat Sekolah</w:t>
      </w:r>
    </w:p>
    <w:p w:rsidR="002E5EF0" w:rsidRDefault="002E5EF0">
      <w:pPr>
        <w:spacing w:line="240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Alamat Asal</w:t>
      </w:r>
    </w:p>
    <w:p w:rsidR="002E5EF0" w:rsidRDefault="002E5EF0">
      <w:pPr>
        <w:spacing w:line="242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Nama Orang Tua</w:t>
      </w:r>
    </w:p>
    <w:p w:rsidR="002E5EF0" w:rsidRDefault="002E5EF0">
      <w:pPr>
        <w:spacing w:line="240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No. Hp</w:t>
      </w:r>
    </w:p>
    <w:p w:rsidR="002E5EF0" w:rsidRDefault="002E5EF0">
      <w:pPr>
        <w:spacing w:line="254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Prestasi yang telah diraih</w:t>
      </w:r>
    </w:p>
    <w:p w:rsidR="002E5EF0" w:rsidRDefault="002E5EF0">
      <w:pPr>
        <w:spacing w:line="329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3"/>
        </w:rPr>
        <w:br w:type="column"/>
      </w:r>
    </w:p>
    <w:p w:rsidR="002E5EF0" w:rsidRDefault="002E5EF0">
      <w:pPr>
        <w:spacing w:line="0" w:lineRule="atLeast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sz w:val="21"/>
        </w:rPr>
        <w:t>:</w:t>
      </w:r>
    </w:p>
    <w:p w:rsidR="002E5EF0" w:rsidRDefault="002E5EF0">
      <w:pPr>
        <w:spacing w:line="234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sz w:val="21"/>
        </w:rPr>
        <w:t>:</w:t>
      </w:r>
    </w:p>
    <w:p w:rsidR="002E5EF0" w:rsidRDefault="002E5EF0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258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sz w:val="21"/>
        </w:rPr>
        <w:t>:</w:t>
      </w:r>
    </w:p>
    <w:p w:rsidR="002E5EF0" w:rsidRDefault="002E5EF0">
      <w:pPr>
        <w:spacing w:line="277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sz w:val="21"/>
        </w:rPr>
        <w:t>:</w:t>
      </w:r>
    </w:p>
    <w:p w:rsidR="002E5EF0" w:rsidRDefault="002E5EF0">
      <w:pPr>
        <w:spacing w:line="275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sz w:val="21"/>
        </w:rPr>
        <w:t>:</w:t>
      </w:r>
    </w:p>
    <w:p w:rsidR="002E5EF0" w:rsidRDefault="002E5EF0">
      <w:pPr>
        <w:spacing w:line="277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sz w:val="21"/>
        </w:rPr>
        <w:t>:</w:t>
      </w:r>
    </w:p>
    <w:p w:rsidR="002E5EF0" w:rsidRDefault="002E5EF0">
      <w:pPr>
        <w:spacing w:line="275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sz w:val="21"/>
        </w:rPr>
        <w:t>:</w:t>
      </w:r>
    </w:p>
    <w:p w:rsidR="002E5EF0" w:rsidRDefault="002E5EF0">
      <w:pPr>
        <w:spacing w:line="277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sz w:val="21"/>
        </w:rPr>
        <w:t>:</w:t>
      </w:r>
    </w:p>
    <w:p w:rsidR="002E5EF0" w:rsidRDefault="002E5EF0">
      <w:pPr>
        <w:spacing w:line="275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sz w:val="21"/>
        </w:rPr>
        <w:t>:</w:t>
      </w:r>
    </w:p>
    <w:p w:rsidR="002E5EF0" w:rsidRDefault="002E5EF0">
      <w:pPr>
        <w:spacing w:line="277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sz w:val="21"/>
        </w:rPr>
        <w:t>:</w:t>
      </w:r>
    </w:p>
    <w:p w:rsidR="002E5EF0" w:rsidRDefault="002E5EF0">
      <w:pPr>
        <w:spacing w:line="0" w:lineRule="atLeast"/>
        <w:rPr>
          <w:rFonts w:ascii="Times New Roman" w:eastAsia="Times New Roman" w:hAnsi="Times New Roman"/>
          <w:sz w:val="21"/>
        </w:rPr>
        <w:sectPr w:rsidR="002E5EF0">
          <w:type w:val="continuous"/>
          <w:pgSz w:w="11900" w:h="16841"/>
          <w:pgMar w:top="717" w:right="1440" w:bottom="1440" w:left="1440" w:header="0" w:footer="0" w:gutter="0"/>
          <w:cols w:num="2" w:space="0" w:equalWidth="0">
            <w:col w:w="2420" w:space="460"/>
            <w:col w:w="6146"/>
          </w:cols>
          <w:docGrid w:linePitch="360"/>
        </w:sectPr>
      </w:pPr>
    </w:p>
    <w:p w:rsidR="002E5EF0" w:rsidRDefault="002E5EF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E5EF0" w:rsidRDefault="0046524D">
      <w:pPr>
        <w:spacing w:line="277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pict>
          <v:rect id="_x0000_s1042" style="position:absolute;margin-left:20.1pt;margin-top:5.55pt;width:87.9pt;height:113.9pt;z-index:-1"/>
        </w:pict>
      </w:r>
    </w:p>
    <w:p w:rsidR="0053661E" w:rsidRDefault="0053661E">
      <w:pPr>
        <w:spacing w:line="277" w:lineRule="exact"/>
        <w:rPr>
          <w:rFonts w:ascii="Times New Roman" w:eastAsia="Times New Roman" w:hAnsi="Times New Roman"/>
          <w:sz w:val="24"/>
        </w:rPr>
      </w:pPr>
    </w:p>
    <w:p w:rsidR="002E5EF0" w:rsidRDefault="0072715A">
      <w:pPr>
        <w:spacing w:line="0" w:lineRule="atLeast"/>
        <w:ind w:left="50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Yogyakarta,….............................</w:t>
      </w:r>
    </w:p>
    <w:p w:rsidR="002E5EF0" w:rsidRDefault="002E5EF0">
      <w:pPr>
        <w:spacing w:line="136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ind w:left="1020"/>
        <w:rPr>
          <w:sz w:val="22"/>
        </w:rPr>
      </w:pPr>
      <w:r>
        <w:rPr>
          <w:sz w:val="22"/>
        </w:rPr>
        <w:t>3 x 4</w:t>
      </w:r>
    </w:p>
    <w:p w:rsidR="002E5EF0" w:rsidRDefault="002E5EF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270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ind w:left="50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…..……………………………….</w:t>
      </w:r>
    </w:p>
    <w:p w:rsidR="002E5EF0" w:rsidRDefault="002E5EF0">
      <w:pPr>
        <w:spacing w:line="0" w:lineRule="atLeast"/>
        <w:ind w:left="5040"/>
        <w:rPr>
          <w:rFonts w:ascii="Times New Roman" w:eastAsia="Times New Roman" w:hAnsi="Times New Roman"/>
          <w:sz w:val="24"/>
        </w:rPr>
        <w:sectPr w:rsidR="002E5EF0">
          <w:type w:val="continuous"/>
          <w:pgSz w:w="11900" w:h="16841"/>
          <w:pgMar w:top="717" w:right="1440" w:bottom="1440" w:left="1440" w:header="0" w:footer="0" w:gutter="0"/>
          <w:cols w:space="0" w:equalWidth="0">
            <w:col w:w="9026"/>
          </w:cols>
          <w:docGrid w:linePitch="360"/>
        </w:sectPr>
      </w:pPr>
    </w:p>
    <w:p w:rsidR="002E5EF0" w:rsidRDefault="0046524D">
      <w:pPr>
        <w:spacing w:line="0" w:lineRule="atLeast"/>
        <w:ind w:left="1620"/>
        <w:rPr>
          <w:rFonts w:ascii="Times New Roman" w:eastAsia="Times New Roman" w:hAnsi="Times New Roman"/>
          <w:b/>
          <w:sz w:val="24"/>
        </w:rPr>
      </w:pPr>
      <w:bookmarkStart w:id="1" w:name="page2"/>
      <w:bookmarkEnd w:id="1"/>
      <w:r>
        <w:rPr>
          <w:rFonts w:ascii="Times New Roman" w:eastAsia="Times New Roman" w:hAnsi="Times New Roman"/>
          <w:sz w:val="24"/>
        </w:rPr>
        <w:lastRenderedPageBreak/>
        <w:pict>
          <v:shape id="_x0000_s1030" type="#_x0000_t75" style="position:absolute;left:0;text-align:left;margin-left:74.1pt;margin-top:36pt;width:67.5pt;height:70.5pt;z-index:-10;mso-position-horizontal-relative:page;mso-position-vertical-relative:page">
            <v:imagedata r:id="rId7" o:title="" chromakey="white"/>
            <w10:wrap anchorx="page" anchory="page"/>
          </v:shape>
        </w:pict>
      </w:r>
      <w:r w:rsidR="002E5EF0">
        <w:rPr>
          <w:rFonts w:ascii="Times New Roman" w:eastAsia="Times New Roman" w:hAnsi="Times New Roman"/>
          <w:b/>
          <w:sz w:val="24"/>
        </w:rPr>
        <w:t>HIMPUNAN MAHASISWA PROGRAM STUDI</w:t>
      </w:r>
    </w:p>
    <w:p w:rsidR="002E5EF0" w:rsidRDefault="0046524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4"/>
        </w:rPr>
        <w:pict>
          <v:shape id="_x0000_s1031" type="#_x0000_t75" style="position:absolute;margin-left:383.1pt;margin-top:-12.85pt;width:55.45pt;height:69.65pt;z-index:-9">
            <v:imagedata r:id="rId8" o:title=""/>
          </v:shape>
        </w:pict>
      </w:r>
    </w:p>
    <w:p w:rsidR="002E5EF0" w:rsidRDefault="002E5EF0">
      <w:pPr>
        <w:spacing w:line="23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0" w:lineRule="atLeast"/>
        <w:ind w:left="16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PENDIDIKAN GURU SEKOLAH DASAR</w:t>
      </w:r>
    </w:p>
    <w:p w:rsidR="002E5EF0" w:rsidRDefault="002E5EF0">
      <w:pPr>
        <w:spacing w:line="41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0" w:lineRule="atLeast"/>
        <w:ind w:left="16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FAKULTAS KEGURUAN DAN ILMU PENDIDIKAN</w:t>
      </w:r>
    </w:p>
    <w:p w:rsidR="002E5EF0" w:rsidRDefault="002E5EF0">
      <w:pPr>
        <w:spacing w:line="41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0" w:lineRule="atLeast"/>
        <w:ind w:left="16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UNIVERSITAS AHMAD DAHLAN</w:t>
      </w:r>
    </w:p>
    <w:p w:rsidR="002E5EF0" w:rsidRDefault="002E5EF0">
      <w:pPr>
        <w:spacing w:line="36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0" w:lineRule="atLeast"/>
        <w:ind w:left="162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Sekretariat: Jalan Ki Ageng Pamanahan 19 Yogyakarta</w:t>
      </w:r>
    </w:p>
    <w:p w:rsidR="002E5EF0" w:rsidRDefault="0046524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z w:val="24"/>
        </w:rPr>
        <w:pict>
          <v:shape id="_x0000_s1032" type="#_x0000_t75" style="position:absolute;margin-left:.35pt;margin-top:-.9pt;width:452pt;height:7pt;z-index:-8">
            <v:imagedata r:id="rId9" o:title=""/>
          </v:shape>
        </w:pict>
      </w:r>
    </w:p>
    <w:p w:rsidR="002E5EF0" w:rsidRDefault="002E5EF0">
      <w:pPr>
        <w:spacing w:line="200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200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396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236" w:lineRule="auto"/>
        <w:ind w:left="360" w:right="36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TATA TERTIB LOMBA “TARTIL AL-QUR</w:t>
      </w:r>
      <w:r w:rsidR="00387A59">
        <w:rPr>
          <w:rFonts w:ascii="Times New Roman" w:eastAsia="Times New Roman" w:hAnsi="Times New Roman"/>
          <w:b/>
          <w:sz w:val="24"/>
        </w:rPr>
        <w:t>’</w:t>
      </w:r>
      <w:r>
        <w:rPr>
          <w:rFonts w:ascii="Times New Roman" w:eastAsia="Times New Roman" w:hAnsi="Times New Roman"/>
          <w:b/>
          <w:sz w:val="24"/>
        </w:rPr>
        <w:t>AN” GEBYAR PRESTASI SEK</w:t>
      </w:r>
      <w:r w:rsidR="00FB4364">
        <w:rPr>
          <w:rFonts w:ascii="Times New Roman" w:eastAsia="Times New Roman" w:hAnsi="Times New Roman"/>
          <w:b/>
          <w:sz w:val="24"/>
        </w:rPr>
        <w:t>OLAH DASAR MILAD</w:t>
      </w:r>
      <w:r w:rsidR="0072715A">
        <w:rPr>
          <w:rFonts w:ascii="Times New Roman" w:eastAsia="Times New Roman" w:hAnsi="Times New Roman"/>
          <w:b/>
          <w:sz w:val="24"/>
        </w:rPr>
        <w:t xml:space="preserve"> PGSD UAD 2017</w:t>
      </w:r>
    </w:p>
    <w:p w:rsidR="002E5EF0" w:rsidRDefault="002E5EF0">
      <w:pPr>
        <w:spacing w:line="200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279" w:lineRule="exact"/>
        <w:rPr>
          <w:rFonts w:ascii="Times New Roman" w:eastAsia="Times New Roman" w:hAnsi="Times New Roman"/>
        </w:rPr>
      </w:pPr>
    </w:p>
    <w:p w:rsidR="002E5EF0" w:rsidRDefault="002E5EF0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KETENTUAN UMUM</w:t>
      </w:r>
    </w:p>
    <w:p w:rsidR="002E5EF0" w:rsidRDefault="002E5EF0">
      <w:pPr>
        <w:spacing w:line="38" w:lineRule="exact"/>
        <w:rPr>
          <w:rFonts w:ascii="Times New Roman" w:eastAsia="Times New Roman" w:hAnsi="Times New Roman"/>
          <w:b/>
          <w:sz w:val="24"/>
        </w:rPr>
      </w:pPr>
    </w:p>
    <w:p w:rsidR="002E5EF0" w:rsidRDefault="002E5EF0">
      <w:pPr>
        <w:numPr>
          <w:ilvl w:val="1"/>
          <w:numId w:val="1"/>
        </w:numPr>
        <w:tabs>
          <w:tab w:val="left" w:pos="1080"/>
        </w:tabs>
        <w:spacing w:line="0" w:lineRule="atLeast"/>
        <w:ind w:left="108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Peserta</w:t>
      </w:r>
    </w:p>
    <w:p w:rsidR="002E5EF0" w:rsidRDefault="002E5EF0">
      <w:pPr>
        <w:spacing w:line="53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numPr>
          <w:ilvl w:val="2"/>
          <w:numId w:val="1"/>
        </w:numPr>
        <w:tabs>
          <w:tab w:val="left" w:pos="1440"/>
        </w:tabs>
        <w:spacing w:line="265" w:lineRule="auto"/>
        <w:ind w:left="1440" w:right="346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Peserta adalah siswa sekolah umum yang beragama Islam dari SD didaerah Istimewa Yogyakarta</w:t>
      </w:r>
    </w:p>
    <w:p w:rsidR="002E5EF0" w:rsidRDefault="002E5EF0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numPr>
          <w:ilvl w:val="2"/>
          <w:numId w:val="1"/>
        </w:numPr>
        <w:tabs>
          <w:tab w:val="left" w:pos="1440"/>
        </w:tabs>
        <w:spacing w:line="0" w:lineRule="atLeast"/>
        <w:ind w:left="144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Peserta adalah perwakilan sekol</w:t>
      </w:r>
      <w:r w:rsidR="00767D51">
        <w:rPr>
          <w:rFonts w:ascii="Times New Roman" w:eastAsia="Times New Roman" w:hAnsi="Times New Roman"/>
          <w:sz w:val="24"/>
        </w:rPr>
        <w:t>ah baik perempuan atau laki-laki kelas 3, 4 dan 5 SD</w:t>
      </w:r>
    </w:p>
    <w:p w:rsidR="002E5EF0" w:rsidRDefault="002E5EF0">
      <w:pPr>
        <w:spacing w:line="55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numPr>
          <w:ilvl w:val="2"/>
          <w:numId w:val="1"/>
        </w:numPr>
        <w:tabs>
          <w:tab w:val="left" w:pos="1440"/>
        </w:tabs>
        <w:spacing w:line="264" w:lineRule="auto"/>
        <w:ind w:left="1440" w:right="906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Peserta wajib menjaga ketert</w:t>
      </w:r>
      <w:r w:rsidR="00C55431">
        <w:rPr>
          <w:rFonts w:ascii="Times New Roman" w:eastAsia="Times New Roman" w:hAnsi="Times New Roman"/>
          <w:sz w:val="24"/>
        </w:rPr>
        <w:t xml:space="preserve">iban dan kebersihan serta tidak </w:t>
      </w:r>
      <w:r>
        <w:rPr>
          <w:rFonts w:ascii="Times New Roman" w:eastAsia="Times New Roman" w:hAnsi="Times New Roman"/>
          <w:sz w:val="24"/>
        </w:rPr>
        <w:t>membuat keributan</w:t>
      </w:r>
    </w:p>
    <w:p w:rsidR="002E5EF0" w:rsidRDefault="002E5EF0">
      <w:pPr>
        <w:spacing w:line="26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numPr>
          <w:ilvl w:val="2"/>
          <w:numId w:val="1"/>
        </w:numPr>
        <w:tabs>
          <w:tab w:val="left" w:pos="1440"/>
        </w:tabs>
        <w:spacing w:line="264" w:lineRule="auto"/>
        <w:ind w:left="1440" w:right="486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Peserta wajib memilih pilihan surat yang ditentukan oleh panitia</w:t>
      </w:r>
      <w:r w:rsidR="00C55431">
        <w:rPr>
          <w:rFonts w:ascii="Times New Roman" w:eastAsia="Times New Roman" w:hAnsi="Times New Roman"/>
          <w:sz w:val="24"/>
        </w:rPr>
        <w:t xml:space="preserve">. Pilihan suratnya sebagai berikut: </w:t>
      </w:r>
      <w:r>
        <w:rPr>
          <w:rFonts w:ascii="Times New Roman" w:eastAsia="Times New Roman" w:hAnsi="Times New Roman"/>
          <w:sz w:val="24"/>
        </w:rPr>
        <w:t xml:space="preserve"> </w:t>
      </w:r>
    </w:p>
    <w:p w:rsidR="002E5EF0" w:rsidRDefault="002E5EF0">
      <w:pPr>
        <w:spacing w:line="16" w:lineRule="exact"/>
        <w:rPr>
          <w:rFonts w:ascii="Times New Roman" w:eastAsia="Times New Roman" w:hAnsi="Times New Roman"/>
          <w:sz w:val="24"/>
        </w:rPr>
      </w:pPr>
    </w:p>
    <w:p w:rsidR="002E5EF0" w:rsidRDefault="00387A59">
      <w:pPr>
        <w:numPr>
          <w:ilvl w:val="3"/>
          <w:numId w:val="1"/>
        </w:numPr>
        <w:tabs>
          <w:tab w:val="left" w:pos="2160"/>
        </w:tabs>
        <w:spacing w:line="0" w:lineRule="atLeast"/>
        <w:ind w:left="216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 Naba’</w:t>
      </w:r>
    </w:p>
    <w:p w:rsidR="002E5EF0" w:rsidRDefault="002E5EF0">
      <w:pPr>
        <w:spacing w:line="40" w:lineRule="exact"/>
        <w:rPr>
          <w:rFonts w:ascii="Times New Roman" w:eastAsia="Times New Roman" w:hAnsi="Times New Roman"/>
          <w:sz w:val="24"/>
        </w:rPr>
      </w:pPr>
    </w:p>
    <w:p w:rsidR="002E5EF0" w:rsidRDefault="00387A59">
      <w:pPr>
        <w:numPr>
          <w:ilvl w:val="3"/>
          <w:numId w:val="1"/>
        </w:numPr>
        <w:tabs>
          <w:tab w:val="left" w:pos="2160"/>
        </w:tabs>
        <w:spacing w:line="0" w:lineRule="atLeast"/>
        <w:ind w:left="216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 Nazi’at</w:t>
      </w:r>
    </w:p>
    <w:p w:rsidR="002E5EF0" w:rsidRDefault="002E5EF0">
      <w:pPr>
        <w:spacing w:line="40" w:lineRule="exact"/>
        <w:rPr>
          <w:rFonts w:ascii="Times New Roman" w:eastAsia="Times New Roman" w:hAnsi="Times New Roman"/>
          <w:sz w:val="24"/>
        </w:rPr>
      </w:pPr>
    </w:p>
    <w:p w:rsidR="002E5EF0" w:rsidRDefault="00387A59">
      <w:pPr>
        <w:numPr>
          <w:ilvl w:val="3"/>
          <w:numId w:val="1"/>
        </w:numPr>
        <w:tabs>
          <w:tab w:val="left" w:pos="2160"/>
        </w:tabs>
        <w:spacing w:line="0" w:lineRule="atLeast"/>
        <w:ind w:left="216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At Takwir</w:t>
      </w:r>
    </w:p>
    <w:p w:rsidR="002E5EF0" w:rsidRDefault="002E5EF0">
      <w:pPr>
        <w:spacing w:line="40" w:lineRule="exact"/>
        <w:rPr>
          <w:rFonts w:ascii="Times New Roman" w:eastAsia="Times New Roman" w:hAnsi="Times New Roman"/>
          <w:sz w:val="24"/>
        </w:rPr>
      </w:pPr>
    </w:p>
    <w:p w:rsidR="002E5EF0" w:rsidRDefault="00387A59">
      <w:pPr>
        <w:numPr>
          <w:ilvl w:val="3"/>
          <w:numId w:val="1"/>
        </w:numPr>
        <w:tabs>
          <w:tab w:val="left" w:pos="2160"/>
        </w:tabs>
        <w:spacing w:line="0" w:lineRule="atLeast"/>
        <w:ind w:left="216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Al-Infitar</w:t>
      </w:r>
    </w:p>
    <w:p w:rsidR="00962391" w:rsidRDefault="00962391" w:rsidP="00962391">
      <w:pPr>
        <w:tabs>
          <w:tab w:val="left" w:pos="2160"/>
        </w:tabs>
        <w:spacing w:line="0" w:lineRule="atLeas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40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numPr>
          <w:ilvl w:val="1"/>
          <w:numId w:val="1"/>
        </w:numPr>
        <w:tabs>
          <w:tab w:val="left" w:pos="1080"/>
        </w:tabs>
        <w:spacing w:line="0" w:lineRule="atLeast"/>
        <w:ind w:left="108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Pakaian peserta</w:t>
      </w:r>
    </w:p>
    <w:p w:rsidR="002E5EF0" w:rsidRDefault="002E5EF0">
      <w:pPr>
        <w:spacing w:line="43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numPr>
          <w:ilvl w:val="2"/>
          <w:numId w:val="1"/>
        </w:numPr>
        <w:tabs>
          <w:tab w:val="left" w:pos="1440"/>
        </w:tabs>
        <w:spacing w:line="0" w:lineRule="atLeast"/>
        <w:ind w:left="144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Mema</w:t>
      </w:r>
      <w:r w:rsidR="00387A59">
        <w:rPr>
          <w:rFonts w:ascii="Times New Roman" w:eastAsia="Times New Roman" w:hAnsi="Times New Roman"/>
          <w:sz w:val="24"/>
        </w:rPr>
        <w:t>kai pakaian yang sopan dan rapi</w:t>
      </w:r>
      <w:r>
        <w:rPr>
          <w:rFonts w:ascii="Times New Roman" w:eastAsia="Times New Roman" w:hAnsi="Times New Roman"/>
          <w:sz w:val="24"/>
        </w:rPr>
        <w:t xml:space="preserve"> sesuai dengan pakaian muslim</w:t>
      </w:r>
    </w:p>
    <w:p w:rsidR="002E5EF0" w:rsidRDefault="002E5EF0">
      <w:pPr>
        <w:spacing w:line="40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numPr>
          <w:ilvl w:val="2"/>
          <w:numId w:val="1"/>
        </w:numPr>
        <w:tabs>
          <w:tab w:val="left" w:pos="1440"/>
        </w:tabs>
        <w:spacing w:line="0" w:lineRule="atLeast"/>
        <w:ind w:left="144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Memakai tanda nomor peserta yang disediakan panitia</w:t>
      </w:r>
    </w:p>
    <w:p w:rsidR="002E5EF0" w:rsidRDefault="002E5EF0">
      <w:pPr>
        <w:spacing w:line="40" w:lineRule="exact"/>
        <w:rPr>
          <w:rFonts w:ascii="Times New Roman" w:eastAsia="Times New Roman" w:hAnsi="Times New Roman"/>
          <w:sz w:val="24"/>
        </w:rPr>
      </w:pPr>
    </w:p>
    <w:p w:rsidR="002E5EF0" w:rsidRDefault="00387A59">
      <w:pPr>
        <w:numPr>
          <w:ilvl w:val="2"/>
          <w:numId w:val="1"/>
        </w:numPr>
        <w:tabs>
          <w:tab w:val="left" w:pos="1440"/>
        </w:tabs>
        <w:spacing w:line="0" w:lineRule="atLeast"/>
        <w:ind w:left="144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Wajib membawa Al-</w:t>
      </w:r>
      <w:r w:rsidR="002E5EF0">
        <w:rPr>
          <w:rFonts w:ascii="Times New Roman" w:eastAsia="Times New Roman" w:hAnsi="Times New Roman"/>
          <w:sz w:val="24"/>
        </w:rPr>
        <w:t>Qur</w:t>
      </w:r>
      <w:r>
        <w:rPr>
          <w:rFonts w:ascii="Times New Roman" w:eastAsia="Times New Roman" w:hAnsi="Times New Roman"/>
          <w:sz w:val="24"/>
        </w:rPr>
        <w:t>’</w:t>
      </w:r>
      <w:r w:rsidR="002E5EF0">
        <w:rPr>
          <w:rFonts w:ascii="Times New Roman" w:eastAsia="Times New Roman" w:hAnsi="Times New Roman"/>
          <w:sz w:val="24"/>
        </w:rPr>
        <w:t>an</w:t>
      </w:r>
    </w:p>
    <w:p w:rsidR="002E5EF0" w:rsidRDefault="002E5EF0">
      <w:pPr>
        <w:spacing w:line="360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numPr>
          <w:ilvl w:val="1"/>
          <w:numId w:val="1"/>
        </w:numPr>
        <w:tabs>
          <w:tab w:val="left" w:pos="1080"/>
        </w:tabs>
        <w:spacing w:line="0" w:lineRule="atLeast"/>
        <w:ind w:left="108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Waktu dan tempat pelaksanaan lomba</w:t>
      </w:r>
    </w:p>
    <w:p w:rsidR="002E5EF0" w:rsidRDefault="002E5EF0">
      <w:pPr>
        <w:spacing w:line="40" w:lineRule="exact"/>
        <w:rPr>
          <w:rFonts w:ascii="Times New Roman" w:eastAsia="Times New Roman" w:hAnsi="Times New Roman"/>
          <w:sz w:val="24"/>
        </w:rPr>
      </w:pPr>
    </w:p>
    <w:p w:rsidR="002E5EF0" w:rsidRDefault="0053661E">
      <w:pPr>
        <w:numPr>
          <w:ilvl w:val="2"/>
          <w:numId w:val="1"/>
        </w:numPr>
        <w:tabs>
          <w:tab w:val="left" w:pos="1440"/>
        </w:tabs>
        <w:spacing w:line="0" w:lineRule="atLeast"/>
        <w:ind w:left="144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Waktu :  Minggu, 12 November 2017</w:t>
      </w:r>
      <w:r w:rsidR="002E5EF0">
        <w:rPr>
          <w:rFonts w:ascii="Times New Roman" w:eastAsia="Times New Roman" w:hAnsi="Times New Roman"/>
          <w:sz w:val="24"/>
        </w:rPr>
        <w:t xml:space="preserve"> pukul 08.00 – selesai</w:t>
      </w:r>
    </w:p>
    <w:p w:rsidR="002E5EF0" w:rsidRDefault="002E5EF0">
      <w:pPr>
        <w:spacing w:line="40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numPr>
          <w:ilvl w:val="2"/>
          <w:numId w:val="1"/>
        </w:numPr>
        <w:tabs>
          <w:tab w:val="left" w:pos="1440"/>
        </w:tabs>
        <w:spacing w:line="0" w:lineRule="atLeast"/>
        <w:ind w:left="144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Tempat : Kampus  5 Universitas Ahmad Dahlan</w:t>
      </w:r>
    </w:p>
    <w:p w:rsidR="002E5EF0" w:rsidRDefault="002E5EF0">
      <w:pPr>
        <w:spacing w:line="20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21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0" w:lineRule="atLeast"/>
        <w:ind w:right="206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Jalan Ki Ageng Pamanahan 19 Yogyakarta</w:t>
      </w:r>
    </w:p>
    <w:p w:rsidR="002E5EF0" w:rsidRDefault="002E5EF0">
      <w:pPr>
        <w:spacing w:line="43" w:lineRule="exact"/>
        <w:rPr>
          <w:rFonts w:ascii="Times New Roman" w:eastAsia="Times New Roman" w:hAnsi="Times New Roman"/>
        </w:rPr>
      </w:pPr>
    </w:p>
    <w:p w:rsidR="002E5EF0" w:rsidRDefault="002E5EF0">
      <w:pPr>
        <w:numPr>
          <w:ilvl w:val="0"/>
          <w:numId w:val="2"/>
        </w:numPr>
        <w:tabs>
          <w:tab w:val="left" w:pos="1080"/>
        </w:tabs>
        <w:spacing w:line="0" w:lineRule="atLeast"/>
        <w:ind w:left="108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Supporter</w:t>
      </w:r>
    </w:p>
    <w:p w:rsidR="002E5EF0" w:rsidRDefault="002E5EF0">
      <w:pPr>
        <w:spacing w:line="53" w:lineRule="exact"/>
        <w:rPr>
          <w:rFonts w:ascii="Times New Roman" w:eastAsia="Times New Roman" w:hAnsi="Times New Roman"/>
          <w:sz w:val="24"/>
        </w:rPr>
      </w:pPr>
    </w:p>
    <w:p w:rsidR="002E5EF0" w:rsidRDefault="002E5EF0" w:rsidP="00387A59">
      <w:pPr>
        <w:numPr>
          <w:ilvl w:val="1"/>
          <w:numId w:val="2"/>
        </w:numPr>
        <w:tabs>
          <w:tab w:val="left" w:pos="1440"/>
        </w:tabs>
        <w:spacing w:line="264" w:lineRule="auto"/>
        <w:ind w:left="1440" w:right="86" w:hanging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Diperbolehkan melihat</w:t>
      </w:r>
      <w:r w:rsidR="00387A59">
        <w:rPr>
          <w:rFonts w:ascii="Times New Roman" w:eastAsia="Times New Roman" w:hAnsi="Times New Roman"/>
          <w:sz w:val="24"/>
        </w:rPr>
        <w:t xml:space="preserve"> atau menyaksikan lomba tartil Al-Q</w:t>
      </w:r>
      <w:r>
        <w:rPr>
          <w:rFonts w:ascii="Times New Roman" w:eastAsia="Times New Roman" w:hAnsi="Times New Roman"/>
          <w:sz w:val="24"/>
        </w:rPr>
        <w:t>ur’an sesuai dengan daya tampung tempat yang tersedia</w:t>
      </w:r>
      <w:r w:rsidR="000A4F2A">
        <w:rPr>
          <w:rFonts w:ascii="Times New Roman" w:eastAsia="Times New Roman" w:hAnsi="Times New Roman"/>
          <w:sz w:val="24"/>
        </w:rPr>
        <w:t>.</w:t>
      </w:r>
    </w:p>
    <w:p w:rsidR="002E5EF0" w:rsidRDefault="002E5EF0" w:rsidP="00387A59">
      <w:pPr>
        <w:spacing w:line="14" w:lineRule="exact"/>
        <w:jc w:val="both"/>
        <w:rPr>
          <w:rFonts w:ascii="Times New Roman" w:eastAsia="Times New Roman" w:hAnsi="Times New Roman"/>
          <w:sz w:val="24"/>
        </w:rPr>
      </w:pPr>
    </w:p>
    <w:p w:rsidR="002E5EF0" w:rsidRDefault="002E5EF0" w:rsidP="00387A59">
      <w:pPr>
        <w:numPr>
          <w:ilvl w:val="1"/>
          <w:numId w:val="2"/>
        </w:numPr>
        <w:tabs>
          <w:tab w:val="left" w:pos="1440"/>
        </w:tabs>
        <w:spacing w:line="0" w:lineRule="atLeast"/>
        <w:ind w:left="1440" w:hanging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Wajib menjaga ketertiban, ketenangan, dan kelancaran lomba</w:t>
      </w:r>
    </w:p>
    <w:p w:rsidR="002E5EF0" w:rsidRDefault="002E5EF0" w:rsidP="00387A59">
      <w:pPr>
        <w:spacing w:line="55" w:lineRule="exact"/>
        <w:jc w:val="both"/>
        <w:rPr>
          <w:rFonts w:ascii="Times New Roman" w:eastAsia="Times New Roman" w:hAnsi="Times New Roman"/>
          <w:sz w:val="24"/>
        </w:rPr>
      </w:pPr>
    </w:p>
    <w:p w:rsidR="002E5EF0" w:rsidRDefault="002E5EF0" w:rsidP="00387A59">
      <w:pPr>
        <w:numPr>
          <w:ilvl w:val="1"/>
          <w:numId w:val="2"/>
        </w:numPr>
        <w:tabs>
          <w:tab w:val="left" w:pos="1440"/>
        </w:tabs>
        <w:spacing w:line="264" w:lineRule="auto"/>
        <w:ind w:left="1440" w:right="286" w:hanging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Dilarang membantu dengan cara apapun pada peserta pada saat pelaksanaan lomba</w:t>
      </w:r>
    </w:p>
    <w:p w:rsidR="002E5EF0" w:rsidRDefault="002E5EF0" w:rsidP="00387A59">
      <w:pPr>
        <w:spacing w:line="26" w:lineRule="exact"/>
        <w:jc w:val="both"/>
        <w:rPr>
          <w:rFonts w:ascii="Times New Roman" w:eastAsia="Times New Roman" w:hAnsi="Times New Roman"/>
          <w:sz w:val="24"/>
        </w:rPr>
      </w:pPr>
    </w:p>
    <w:p w:rsidR="002E5EF0" w:rsidRDefault="002E5EF0" w:rsidP="00387A59">
      <w:pPr>
        <w:numPr>
          <w:ilvl w:val="1"/>
          <w:numId w:val="2"/>
        </w:numPr>
        <w:tabs>
          <w:tab w:val="left" w:pos="1440"/>
        </w:tabs>
        <w:spacing w:line="264" w:lineRule="auto"/>
        <w:ind w:left="1440" w:right="226" w:hanging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Dilarang mencemooh, mengejek, dan perkataan semacamnya kepada peserta lomba,</w:t>
      </w:r>
      <w:r w:rsidR="00387A5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panitia serta dewan juri</w:t>
      </w:r>
      <w:r w:rsidR="00387A59">
        <w:rPr>
          <w:rFonts w:ascii="Times New Roman" w:eastAsia="Times New Roman" w:hAnsi="Times New Roman"/>
          <w:sz w:val="24"/>
        </w:rPr>
        <w:t>.</w:t>
      </w:r>
    </w:p>
    <w:p w:rsidR="002E5EF0" w:rsidRDefault="002E5EF0" w:rsidP="00387A59">
      <w:pPr>
        <w:tabs>
          <w:tab w:val="left" w:pos="1440"/>
        </w:tabs>
        <w:spacing w:line="264" w:lineRule="auto"/>
        <w:ind w:right="226"/>
        <w:rPr>
          <w:rFonts w:ascii="Times New Roman" w:eastAsia="Times New Roman" w:hAnsi="Times New Roman"/>
          <w:sz w:val="24"/>
        </w:rPr>
        <w:sectPr w:rsidR="002E5EF0">
          <w:pgSz w:w="11900" w:h="16841"/>
          <w:pgMar w:top="717" w:right="1440" w:bottom="1440" w:left="1440" w:header="0" w:footer="0" w:gutter="0"/>
          <w:cols w:space="0" w:equalWidth="0">
            <w:col w:w="9026"/>
          </w:cols>
          <w:docGrid w:linePitch="360"/>
        </w:sectPr>
      </w:pPr>
    </w:p>
    <w:p w:rsidR="002E5EF0" w:rsidRDefault="0046524D">
      <w:pPr>
        <w:spacing w:line="0" w:lineRule="atLeast"/>
        <w:ind w:left="1620"/>
        <w:rPr>
          <w:rFonts w:ascii="Times New Roman" w:eastAsia="Times New Roman" w:hAnsi="Times New Roman"/>
          <w:b/>
          <w:sz w:val="24"/>
        </w:rPr>
      </w:pPr>
      <w:bookmarkStart w:id="2" w:name="page3"/>
      <w:bookmarkEnd w:id="2"/>
      <w:r>
        <w:rPr>
          <w:rFonts w:ascii="Times New Roman" w:eastAsia="Times New Roman" w:hAnsi="Times New Roman"/>
          <w:sz w:val="24"/>
        </w:rPr>
        <w:lastRenderedPageBreak/>
        <w:pict>
          <v:shape id="_x0000_s1034" type="#_x0000_t75" style="position:absolute;left:0;text-align:left;margin-left:74.1pt;margin-top:36pt;width:67.5pt;height:70.5pt;z-index:-7;mso-position-horizontal-relative:page;mso-position-vertical-relative:page">
            <v:imagedata r:id="rId7" o:title="" chromakey="white"/>
            <w10:wrap anchorx="page" anchory="page"/>
          </v:shape>
        </w:pict>
      </w:r>
      <w:r w:rsidR="002E5EF0">
        <w:rPr>
          <w:rFonts w:ascii="Times New Roman" w:eastAsia="Times New Roman" w:hAnsi="Times New Roman"/>
          <w:b/>
          <w:sz w:val="24"/>
        </w:rPr>
        <w:t>HIMPUNAN MAHASISWA PROGRAM STUDI</w:t>
      </w:r>
    </w:p>
    <w:p w:rsidR="002E5EF0" w:rsidRDefault="0046524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4"/>
        </w:rPr>
        <w:pict>
          <v:shape id="_x0000_s1035" type="#_x0000_t75" style="position:absolute;margin-left:383.1pt;margin-top:-12.85pt;width:55.45pt;height:69.65pt;z-index:-6">
            <v:imagedata r:id="rId8" o:title=""/>
          </v:shape>
        </w:pict>
      </w:r>
    </w:p>
    <w:p w:rsidR="002E5EF0" w:rsidRDefault="002E5EF0">
      <w:pPr>
        <w:spacing w:line="23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0" w:lineRule="atLeast"/>
        <w:ind w:left="16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PENDIDIKAN GURU SEKOLAH DASAR</w:t>
      </w:r>
    </w:p>
    <w:p w:rsidR="002E5EF0" w:rsidRDefault="002E5EF0">
      <w:pPr>
        <w:spacing w:line="41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0" w:lineRule="atLeast"/>
        <w:ind w:left="16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FAKULTAS KEGURUAN DAN ILMU PENDIDIKAN</w:t>
      </w:r>
    </w:p>
    <w:p w:rsidR="002E5EF0" w:rsidRDefault="002E5EF0">
      <w:pPr>
        <w:spacing w:line="41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0" w:lineRule="atLeast"/>
        <w:ind w:left="16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UNIVERSITAS AHMAD DAHLAN</w:t>
      </w:r>
    </w:p>
    <w:p w:rsidR="002E5EF0" w:rsidRDefault="002E5EF0">
      <w:pPr>
        <w:spacing w:line="36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0" w:lineRule="atLeast"/>
        <w:ind w:left="162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Sekretariat: Jalan Ki Ageng Pamanahan 19 Yogyakarta</w:t>
      </w:r>
    </w:p>
    <w:p w:rsidR="002E5EF0" w:rsidRDefault="0046524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z w:val="24"/>
        </w:rPr>
        <w:pict>
          <v:shape id="_x0000_s1036" type="#_x0000_t75" style="position:absolute;margin-left:.35pt;margin-top:-.9pt;width:452pt;height:7pt;z-index:-5">
            <v:imagedata r:id="rId9" o:title=""/>
          </v:shape>
        </w:pict>
      </w:r>
    </w:p>
    <w:p w:rsidR="002E5EF0" w:rsidRDefault="002E5EF0">
      <w:pPr>
        <w:spacing w:line="200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306" w:lineRule="exact"/>
        <w:rPr>
          <w:rFonts w:ascii="Times New Roman" w:eastAsia="Times New Roman" w:hAnsi="Times New Roman"/>
        </w:rPr>
      </w:pPr>
    </w:p>
    <w:p w:rsidR="002E5EF0" w:rsidRDefault="002E5EF0">
      <w:pPr>
        <w:numPr>
          <w:ilvl w:val="1"/>
          <w:numId w:val="3"/>
        </w:numPr>
        <w:tabs>
          <w:tab w:val="left" w:pos="1080"/>
        </w:tabs>
        <w:spacing w:line="0" w:lineRule="atLeast"/>
        <w:ind w:left="108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Dewan juri</w:t>
      </w:r>
    </w:p>
    <w:p w:rsidR="002E5EF0" w:rsidRDefault="002E5EF0">
      <w:pPr>
        <w:spacing w:line="53" w:lineRule="exact"/>
        <w:rPr>
          <w:rFonts w:ascii="Times New Roman" w:eastAsia="Times New Roman" w:hAnsi="Times New Roman"/>
          <w:sz w:val="24"/>
        </w:rPr>
      </w:pPr>
    </w:p>
    <w:p w:rsidR="002E5EF0" w:rsidRDefault="002E5EF0" w:rsidP="00387A59">
      <w:pPr>
        <w:numPr>
          <w:ilvl w:val="2"/>
          <w:numId w:val="3"/>
        </w:numPr>
        <w:tabs>
          <w:tab w:val="left" w:pos="1440"/>
        </w:tabs>
        <w:spacing w:line="266" w:lineRule="auto"/>
        <w:ind w:left="1440" w:right="186" w:hanging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Dewan juri adalah tenaga professional dari LPSI Unversitas Ahmad Dahlan ( Lembaga Pengembangan dan Studi Islam )</w:t>
      </w:r>
    </w:p>
    <w:p w:rsidR="002E5EF0" w:rsidRDefault="002E5EF0" w:rsidP="00387A59">
      <w:pPr>
        <w:spacing w:line="24" w:lineRule="exact"/>
        <w:jc w:val="both"/>
        <w:rPr>
          <w:rFonts w:ascii="Times New Roman" w:eastAsia="Times New Roman" w:hAnsi="Times New Roman"/>
          <w:sz w:val="24"/>
        </w:rPr>
      </w:pPr>
    </w:p>
    <w:p w:rsidR="002E5EF0" w:rsidRDefault="002E5EF0" w:rsidP="00387A59">
      <w:pPr>
        <w:numPr>
          <w:ilvl w:val="2"/>
          <w:numId w:val="3"/>
        </w:numPr>
        <w:tabs>
          <w:tab w:val="left" w:pos="1440"/>
        </w:tabs>
        <w:spacing w:line="264" w:lineRule="auto"/>
        <w:ind w:left="1440" w:right="606" w:hanging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Dewan juri bertugas meni</w:t>
      </w:r>
      <w:r w:rsidR="00387A59">
        <w:rPr>
          <w:rFonts w:ascii="Times New Roman" w:eastAsia="Times New Roman" w:hAnsi="Times New Roman"/>
          <w:sz w:val="24"/>
        </w:rPr>
        <w:t>lai peserta dalam lomba tartil Al-Q</w:t>
      </w:r>
      <w:r>
        <w:rPr>
          <w:rFonts w:ascii="Times New Roman" w:eastAsia="Times New Roman" w:hAnsi="Times New Roman"/>
          <w:sz w:val="24"/>
        </w:rPr>
        <w:t>ur’an dengan objektif, jujur, adil, dan bertanggung jawab</w:t>
      </w:r>
    </w:p>
    <w:p w:rsidR="002E5EF0" w:rsidRDefault="002E5EF0" w:rsidP="00387A59">
      <w:pPr>
        <w:spacing w:line="26" w:lineRule="exact"/>
        <w:jc w:val="both"/>
        <w:rPr>
          <w:rFonts w:ascii="Times New Roman" w:eastAsia="Times New Roman" w:hAnsi="Times New Roman"/>
          <w:sz w:val="24"/>
        </w:rPr>
      </w:pPr>
    </w:p>
    <w:p w:rsidR="002E5EF0" w:rsidRDefault="002E5EF0" w:rsidP="00387A59">
      <w:pPr>
        <w:numPr>
          <w:ilvl w:val="2"/>
          <w:numId w:val="3"/>
        </w:numPr>
        <w:tabs>
          <w:tab w:val="left" w:pos="1440"/>
        </w:tabs>
        <w:spacing w:line="266" w:lineRule="auto"/>
        <w:ind w:left="1440" w:right="346" w:hanging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Penilaian dewan juri </w:t>
      </w:r>
      <w:bookmarkStart w:id="3" w:name="_GoBack"/>
      <w:bookmarkEnd w:id="3"/>
      <w:r>
        <w:rPr>
          <w:rFonts w:ascii="Times New Roman" w:eastAsia="Times New Roman" w:hAnsi="Times New Roman"/>
          <w:sz w:val="24"/>
        </w:rPr>
        <w:t>merupakan kewenangan professional yang otoritasnya tidak dapat diganggu gugat</w:t>
      </w:r>
    </w:p>
    <w:p w:rsidR="002E5EF0" w:rsidRDefault="002E5EF0" w:rsidP="00387A59">
      <w:pPr>
        <w:spacing w:line="12" w:lineRule="exact"/>
        <w:jc w:val="both"/>
        <w:rPr>
          <w:rFonts w:ascii="Times New Roman" w:eastAsia="Times New Roman" w:hAnsi="Times New Roman"/>
          <w:sz w:val="24"/>
        </w:rPr>
      </w:pPr>
    </w:p>
    <w:p w:rsidR="002E5EF0" w:rsidRDefault="002E5EF0" w:rsidP="00387A59">
      <w:pPr>
        <w:numPr>
          <w:ilvl w:val="2"/>
          <w:numId w:val="3"/>
        </w:numPr>
        <w:tabs>
          <w:tab w:val="left" w:pos="1440"/>
        </w:tabs>
        <w:spacing w:line="0" w:lineRule="atLeast"/>
        <w:ind w:left="1440" w:hanging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Dalam pelaksanaan tugasnya dewan juri dibantu oleh panitia pelaksana</w:t>
      </w:r>
    </w:p>
    <w:p w:rsidR="002E5EF0" w:rsidRDefault="002E5EF0" w:rsidP="00387A59">
      <w:pPr>
        <w:spacing w:line="53" w:lineRule="exact"/>
        <w:jc w:val="both"/>
        <w:rPr>
          <w:rFonts w:ascii="Times New Roman" w:eastAsia="Times New Roman" w:hAnsi="Times New Roman"/>
          <w:sz w:val="24"/>
        </w:rPr>
      </w:pPr>
    </w:p>
    <w:p w:rsidR="002E5EF0" w:rsidRDefault="002E5EF0" w:rsidP="00387A59">
      <w:pPr>
        <w:numPr>
          <w:ilvl w:val="2"/>
          <w:numId w:val="3"/>
        </w:numPr>
        <w:tabs>
          <w:tab w:val="left" w:pos="1440"/>
        </w:tabs>
        <w:spacing w:line="264" w:lineRule="auto"/>
        <w:ind w:left="1440" w:right="146" w:hanging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Dewan juri segera melaksanaka tugas dan kewajibannya segera menyerahkan hasil penilaian kepada koordinator lomba</w:t>
      </w:r>
      <w:r w:rsidR="00E138E0">
        <w:rPr>
          <w:rFonts w:ascii="Times New Roman" w:eastAsia="Times New Roman" w:hAnsi="Times New Roman"/>
          <w:sz w:val="24"/>
        </w:rPr>
        <w:t>.</w:t>
      </w:r>
    </w:p>
    <w:p w:rsidR="002E5EF0" w:rsidRDefault="002E5EF0" w:rsidP="00387A59">
      <w:pPr>
        <w:spacing w:line="26" w:lineRule="exact"/>
        <w:jc w:val="both"/>
        <w:rPr>
          <w:rFonts w:ascii="Times New Roman" w:eastAsia="Times New Roman" w:hAnsi="Times New Roman"/>
          <w:sz w:val="24"/>
        </w:rPr>
      </w:pPr>
    </w:p>
    <w:p w:rsidR="002E5EF0" w:rsidRDefault="002E5EF0" w:rsidP="00387A59">
      <w:pPr>
        <w:numPr>
          <w:ilvl w:val="2"/>
          <w:numId w:val="3"/>
        </w:numPr>
        <w:tabs>
          <w:tab w:val="left" w:pos="1440"/>
        </w:tabs>
        <w:spacing w:line="266" w:lineRule="auto"/>
        <w:ind w:left="1440" w:right="26" w:hanging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Koordinator lomba</w:t>
      </w:r>
      <w:r w:rsidR="000A4F2A">
        <w:rPr>
          <w:rFonts w:ascii="Times New Roman" w:eastAsia="Times New Roman" w:hAnsi="Times New Roman"/>
          <w:sz w:val="24"/>
        </w:rPr>
        <w:t>,</w:t>
      </w:r>
      <w:r>
        <w:rPr>
          <w:rFonts w:ascii="Times New Roman" w:eastAsia="Times New Roman" w:hAnsi="Times New Roman"/>
          <w:sz w:val="24"/>
        </w:rPr>
        <w:t xml:space="preserve"> setelah </w:t>
      </w:r>
      <w:r w:rsidR="00C55431">
        <w:rPr>
          <w:rFonts w:ascii="Times New Roman" w:eastAsia="Times New Roman" w:hAnsi="Times New Roman"/>
          <w:sz w:val="24"/>
        </w:rPr>
        <w:t>mengetahui hasil penilaian</w:t>
      </w:r>
      <w:r>
        <w:rPr>
          <w:rFonts w:ascii="Times New Roman" w:eastAsia="Times New Roman" w:hAnsi="Times New Roman"/>
          <w:sz w:val="24"/>
        </w:rPr>
        <w:t xml:space="preserve"> untuk segera mengumumkan kepada peserta lomba</w:t>
      </w:r>
    </w:p>
    <w:p w:rsidR="002E5EF0" w:rsidRDefault="002E5EF0">
      <w:pPr>
        <w:spacing w:line="333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numPr>
          <w:ilvl w:val="0"/>
          <w:numId w:val="4"/>
        </w:numPr>
        <w:tabs>
          <w:tab w:val="left" w:pos="720"/>
        </w:tabs>
        <w:spacing w:line="0" w:lineRule="atLeast"/>
        <w:ind w:left="720" w:hanging="3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TEKNIS PELAKSANAAN</w:t>
      </w:r>
    </w:p>
    <w:p w:rsidR="002E5EF0" w:rsidRDefault="002E5EF0">
      <w:pPr>
        <w:spacing w:line="48" w:lineRule="exact"/>
        <w:rPr>
          <w:rFonts w:ascii="Times New Roman" w:eastAsia="Times New Roman" w:hAnsi="Times New Roman"/>
          <w:b/>
          <w:sz w:val="24"/>
        </w:rPr>
      </w:pPr>
    </w:p>
    <w:p w:rsidR="002E5EF0" w:rsidRDefault="002E5EF0">
      <w:pPr>
        <w:numPr>
          <w:ilvl w:val="1"/>
          <w:numId w:val="4"/>
        </w:numPr>
        <w:tabs>
          <w:tab w:val="left" w:pos="1080"/>
        </w:tabs>
        <w:spacing w:line="266" w:lineRule="auto"/>
        <w:ind w:left="1080" w:right="486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Peserta diizinkan mengikuti perlombaan setelah selesai registrasi dan mengisi daftar hadir secara lengkap.</w:t>
      </w:r>
    </w:p>
    <w:p w:rsidR="002E5EF0" w:rsidRDefault="002E5EF0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numPr>
          <w:ilvl w:val="1"/>
          <w:numId w:val="4"/>
        </w:numPr>
        <w:tabs>
          <w:tab w:val="left" w:pos="1080"/>
        </w:tabs>
        <w:spacing w:line="0" w:lineRule="atLeast"/>
        <w:ind w:left="108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Peserta wajib hadir di lokasi 30 menit sebelum perlombaan dimulai</w:t>
      </w:r>
    </w:p>
    <w:p w:rsidR="002E5EF0" w:rsidRDefault="002E5EF0">
      <w:pPr>
        <w:spacing w:line="53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numPr>
          <w:ilvl w:val="1"/>
          <w:numId w:val="4"/>
        </w:numPr>
        <w:tabs>
          <w:tab w:val="left" w:pos="1080"/>
        </w:tabs>
        <w:spacing w:line="271" w:lineRule="auto"/>
        <w:ind w:left="1080" w:right="226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Semua peserta memasuki ruang transit terlebih dahulu sebelum perlombaan dimulai untuk </w:t>
      </w:r>
      <w:r w:rsidR="00C55431">
        <w:rPr>
          <w:rFonts w:ascii="Times New Roman" w:eastAsia="Times New Roman" w:hAnsi="Times New Roman"/>
          <w:sz w:val="24"/>
        </w:rPr>
        <w:t>diberikan kesempatan membaca Al-</w:t>
      </w:r>
      <w:r>
        <w:rPr>
          <w:rFonts w:ascii="Times New Roman" w:eastAsia="Times New Roman" w:hAnsi="Times New Roman"/>
          <w:sz w:val="24"/>
        </w:rPr>
        <w:t>Qur</w:t>
      </w:r>
      <w:r w:rsidR="00C55431">
        <w:rPr>
          <w:rFonts w:ascii="Times New Roman" w:eastAsia="Times New Roman" w:hAnsi="Times New Roman"/>
          <w:sz w:val="24"/>
        </w:rPr>
        <w:t>’an. P</w:t>
      </w:r>
      <w:r>
        <w:rPr>
          <w:rFonts w:ascii="Times New Roman" w:eastAsia="Times New Roman" w:hAnsi="Times New Roman"/>
          <w:sz w:val="24"/>
        </w:rPr>
        <w:t>eserta yang dipanggil sesuai nomor urut akan berlomba di ruangan yang telah ditentukan.</w:t>
      </w:r>
    </w:p>
    <w:p w:rsidR="002E5EF0" w:rsidRDefault="002E5EF0">
      <w:pPr>
        <w:spacing w:line="6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numPr>
          <w:ilvl w:val="1"/>
          <w:numId w:val="4"/>
        </w:numPr>
        <w:tabs>
          <w:tab w:val="left" w:pos="1080"/>
        </w:tabs>
        <w:spacing w:line="0" w:lineRule="atLeast"/>
        <w:ind w:left="108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Peserta dipanggil dan tampil sesuai dengan nomor urut undian yang bersangkutan.</w:t>
      </w:r>
    </w:p>
    <w:p w:rsidR="002E5EF0" w:rsidRDefault="002E5EF0">
      <w:pPr>
        <w:spacing w:line="40" w:lineRule="exact"/>
        <w:rPr>
          <w:rFonts w:ascii="Times New Roman" w:eastAsia="Times New Roman" w:hAnsi="Times New Roman"/>
          <w:sz w:val="24"/>
        </w:rPr>
      </w:pPr>
    </w:p>
    <w:p w:rsidR="00E23A24" w:rsidRPr="00E23A24" w:rsidRDefault="00E23A24" w:rsidP="00E23A24">
      <w:pPr>
        <w:numPr>
          <w:ilvl w:val="1"/>
          <w:numId w:val="4"/>
        </w:numPr>
        <w:tabs>
          <w:tab w:val="left" w:pos="1080"/>
        </w:tabs>
        <w:spacing w:line="0" w:lineRule="atLeast"/>
        <w:ind w:left="108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Waktu penampilan berdurasi </w:t>
      </w:r>
      <w:r w:rsidR="002E5EF0">
        <w:rPr>
          <w:rFonts w:ascii="Times New Roman" w:eastAsia="Times New Roman" w:hAnsi="Times New Roman"/>
          <w:sz w:val="24"/>
        </w:rPr>
        <w:t>5</w:t>
      </w:r>
      <w:r w:rsidR="00C55431">
        <w:rPr>
          <w:rFonts w:ascii="Times New Roman" w:eastAsia="Times New Roman" w:hAnsi="Times New Roman"/>
          <w:sz w:val="24"/>
        </w:rPr>
        <w:t>-7</w:t>
      </w:r>
      <w:r w:rsidR="002E5EF0">
        <w:rPr>
          <w:rFonts w:ascii="Times New Roman" w:eastAsia="Times New Roman" w:hAnsi="Times New Roman"/>
          <w:sz w:val="24"/>
        </w:rPr>
        <w:t xml:space="preserve"> menit</w:t>
      </w:r>
    </w:p>
    <w:p w:rsidR="00E23A24" w:rsidRPr="00E23A24" w:rsidRDefault="00E23A24" w:rsidP="00E23A24">
      <w:pPr>
        <w:numPr>
          <w:ilvl w:val="1"/>
          <w:numId w:val="4"/>
        </w:numPr>
        <w:tabs>
          <w:tab w:val="left" w:pos="1080"/>
        </w:tabs>
        <w:spacing w:line="0" w:lineRule="atLeast"/>
        <w:ind w:left="1080" w:hanging="360"/>
        <w:rPr>
          <w:rFonts w:ascii="Times New Roman" w:eastAsia="Times New Roman" w:hAnsi="Times New Roman"/>
          <w:sz w:val="24"/>
        </w:rPr>
      </w:pPr>
      <w:r w:rsidRPr="00E23A24">
        <w:rPr>
          <w:rFonts w:ascii="Times New Roman" w:hAnsi="Times New Roman" w:cs="Times New Roman"/>
          <w:sz w:val="24"/>
        </w:rPr>
        <w:t>Peserta lomba yang belum hadir saat pemanggilan nomor urut (3 kali panggilan), akan dipanggil pada urutan terakhir.</w:t>
      </w:r>
    </w:p>
    <w:p w:rsidR="002E5EF0" w:rsidRDefault="002E5EF0">
      <w:pPr>
        <w:spacing w:line="24" w:lineRule="exact"/>
        <w:rPr>
          <w:rFonts w:ascii="Times New Roman" w:eastAsia="Times New Roman" w:hAnsi="Times New Roman"/>
          <w:sz w:val="24"/>
        </w:rPr>
      </w:pPr>
    </w:p>
    <w:p w:rsidR="002E5EF0" w:rsidRPr="00E23A24" w:rsidRDefault="00C55431" w:rsidP="00E23A24">
      <w:pPr>
        <w:numPr>
          <w:ilvl w:val="1"/>
          <w:numId w:val="4"/>
        </w:numPr>
        <w:tabs>
          <w:tab w:val="left" w:pos="1080"/>
        </w:tabs>
        <w:spacing w:line="264" w:lineRule="auto"/>
        <w:ind w:left="1080" w:right="246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Apabila pada panggilan terakhir</w:t>
      </w:r>
      <w:r w:rsidR="002E5EF0">
        <w:rPr>
          <w:rFonts w:ascii="Times New Roman" w:eastAsia="Times New Roman" w:hAnsi="Times New Roman"/>
          <w:sz w:val="24"/>
        </w:rPr>
        <w:t>, peserta masih belum hadir, maka peserta yan</w:t>
      </w:r>
      <w:r w:rsidR="00E23A24">
        <w:rPr>
          <w:rFonts w:ascii="Times New Roman" w:eastAsia="Times New Roman" w:hAnsi="Times New Roman"/>
          <w:sz w:val="24"/>
        </w:rPr>
        <w:t>g bersangkutan dinyatakan gugur</w:t>
      </w:r>
      <w:r w:rsidR="002E5EF0" w:rsidRPr="00E23A24">
        <w:rPr>
          <w:rFonts w:ascii="Times New Roman" w:eastAsia="Times New Roman" w:hAnsi="Times New Roman"/>
          <w:sz w:val="24"/>
        </w:rPr>
        <w:t>.</w:t>
      </w:r>
    </w:p>
    <w:p w:rsidR="002E5EF0" w:rsidRDefault="002E5EF0">
      <w:pPr>
        <w:spacing w:line="43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numPr>
          <w:ilvl w:val="1"/>
          <w:numId w:val="4"/>
        </w:numPr>
        <w:tabs>
          <w:tab w:val="left" w:pos="1080"/>
        </w:tabs>
        <w:spacing w:line="0" w:lineRule="atLeast"/>
        <w:ind w:left="108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Seluruh peserta memperoleh ser</w:t>
      </w:r>
      <w:r w:rsidR="00E23A24">
        <w:rPr>
          <w:rFonts w:ascii="Times New Roman" w:eastAsia="Times New Roman" w:hAnsi="Times New Roman"/>
          <w:sz w:val="24"/>
        </w:rPr>
        <w:t>tifikat lomba Tartil Al-Q</w:t>
      </w:r>
      <w:r>
        <w:rPr>
          <w:rFonts w:ascii="Times New Roman" w:eastAsia="Times New Roman" w:hAnsi="Times New Roman"/>
          <w:sz w:val="24"/>
        </w:rPr>
        <w:t>ur’an</w:t>
      </w:r>
    </w:p>
    <w:p w:rsidR="002E5EF0" w:rsidRDefault="002E5EF0">
      <w:pPr>
        <w:spacing w:line="40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numPr>
          <w:ilvl w:val="1"/>
          <w:numId w:val="4"/>
        </w:numPr>
        <w:tabs>
          <w:tab w:val="left" w:pos="1080"/>
        </w:tabs>
        <w:spacing w:line="0" w:lineRule="atLeast"/>
        <w:ind w:left="108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Pemenang akan mendapatkan penghargaan dari panitia berupa :</w:t>
      </w:r>
    </w:p>
    <w:p w:rsidR="002E5EF0" w:rsidRDefault="002E5EF0">
      <w:pPr>
        <w:spacing w:line="20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21" w:lineRule="exact"/>
        <w:rPr>
          <w:rFonts w:ascii="Times New Roman" w:eastAsia="Times New Roman" w:hAnsi="Times New Roman"/>
        </w:rPr>
      </w:pPr>
    </w:p>
    <w:tbl>
      <w:tblPr>
        <w:tblW w:w="0" w:type="auto"/>
        <w:tblInd w:w="10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"/>
        <w:gridCol w:w="2340"/>
        <w:gridCol w:w="4996"/>
      </w:tblGrid>
      <w:tr w:rsidR="002E5EF0" w:rsidRPr="00FB4364" w:rsidTr="00E334D2">
        <w:trPr>
          <w:trHeight w:val="406"/>
        </w:trPr>
        <w:tc>
          <w:tcPr>
            <w:tcW w:w="341" w:type="dxa"/>
            <w:shd w:val="clear" w:color="auto" w:fill="auto"/>
            <w:vAlign w:val="bottom"/>
          </w:tcPr>
          <w:p w:rsidR="002E5EF0" w:rsidRDefault="002E5EF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a.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2E5EF0" w:rsidRDefault="002E5EF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Juara I</w:t>
            </w:r>
          </w:p>
        </w:tc>
        <w:tc>
          <w:tcPr>
            <w:tcW w:w="4996" w:type="dxa"/>
            <w:shd w:val="clear" w:color="auto" w:fill="auto"/>
            <w:vAlign w:val="bottom"/>
          </w:tcPr>
          <w:p w:rsidR="002E5EF0" w:rsidRPr="00FB4364" w:rsidRDefault="002E5EF0">
            <w:pPr>
              <w:spacing w:line="0" w:lineRule="atLeast"/>
              <w:ind w:left="320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FB4364">
              <w:rPr>
                <w:rFonts w:ascii="Times New Roman" w:eastAsia="Times New Roman" w:hAnsi="Times New Roman" w:cs="Times New Roman"/>
                <w:w w:val="99"/>
                <w:sz w:val="24"/>
              </w:rPr>
              <w:t>: Trophy + sertifikat + uang pembinaan</w:t>
            </w:r>
          </w:p>
        </w:tc>
      </w:tr>
      <w:tr w:rsidR="002E5EF0" w:rsidRPr="00FB4364" w:rsidTr="00E334D2">
        <w:trPr>
          <w:trHeight w:val="467"/>
        </w:trPr>
        <w:tc>
          <w:tcPr>
            <w:tcW w:w="341" w:type="dxa"/>
            <w:shd w:val="clear" w:color="auto" w:fill="auto"/>
            <w:vAlign w:val="bottom"/>
          </w:tcPr>
          <w:p w:rsidR="002E5EF0" w:rsidRDefault="002E5EF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b.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2E5EF0" w:rsidRDefault="002E5EF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Juara II</w:t>
            </w:r>
          </w:p>
        </w:tc>
        <w:tc>
          <w:tcPr>
            <w:tcW w:w="4996" w:type="dxa"/>
            <w:shd w:val="clear" w:color="auto" w:fill="auto"/>
            <w:vAlign w:val="bottom"/>
          </w:tcPr>
          <w:p w:rsidR="002E5EF0" w:rsidRPr="00FB4364" w:rsidRDefault="002E5EF0">
            <w:pPr>
              <w:spacing w:line="0" w:lineRule="atLeast"/>
              <w:ind w:left="320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FB4364">
              <w:rPr>
                <w:rFonts w:ascii="Times New Roman" w:eastAsia="Times New Roman" w:hAnsi="Times New Roman" w:cs="Times New Roman"/>
                <w:w w:val="99"/>
                <w:sz w:val="24"/>
              </w:rPr>
              <w:t>: Trophy + sertifikat + uang pembinaan</w:t>
            </w:r>
          </w:p>
        </w:tc>
      </w:tr>
      <w:tr w:rsidR="002E5EF0" w:rsidRPr="00FB4364" w:rsidTr="00E334D2">
        <w:trPr>
          <w:trHeight w:val="470"/>
        </w:trPr>
        <w:tc>
          <w:tcPr>
            <w:tcW w:w="341" w:type="dxa"/>
            <w:shd w:val="clear" w:color="auto" w:fill="auto"/>
            <w:vAlign w:val="bottom"/>
          </w:tcPr>
          <w:p w:rsidR="002E5EF0" w:rsidRDefault="002E5EF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c.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2E5EF0" w:rsidRDefault="002E5EF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Juara III</w:t>
            </w:r>
          </w:p>
        </w:tc>
        <w:tc>
          <w:tcPr>
            <w:tcW w:w="4996" w:type="dxa"/>
            <w:shd w:val="clear" w:color="auto" w:fill="auto"/>
            <w:vAlign w:val="bottom"/>
          </w:tcPr>
          <w:p w:rsidR="002E5EF0" w:rsidRPr="00FB4364" w:rsidRDefault="002E5EF0">
            <w:pPr>
              <w:spacing w:line="0" w:lineRule="atLeast"/>
              <w:ind w:left="320"/>
              <w:rPr>
                <w:rFonts w:ascii="Times New Roman" w:eastAsia="Times New Roman" w:hAnsi="Times New Roman" w:cs="Times New Roman"/>
                <w:sz w:val="24"/>
              </w:rPr>
            </w:pPr>
            <w:r w:rsidRPr="00FB4364">
              <w:rPr>
                <w:rFonts w:ascii="Times New Roman" w:eastAsia="Times New Roman" w:hAnsi="Times New Roman" w:cs="Times New Roman"/>
                <w:sz w:val="24"/>
              </w:rPr>
              <w:t>: Trophy + sertifikat + uang pembinan</w:t>
            </w:r>
          </w:p>
        </w:tc>
      </w:tr>
    </w:tbl>
    <w:p w:rsidR="002E5EF0" w:rsidRDefault="002E5EF0">
      <w:pPr>
        <w:rPr>
          <w:rFonts w:ascii="Times New Roman" w:eastAsia="Times New Roman" w:hAnsi="Times New Roman"/>
          <w:sz w:val="24"/>
        </w:rPr>
        <w:sectPr w:rsidR="002E5EF0">
          <w:pgSz w:w="11900" w:h="16841"/>
          <w:pgMar w:top="717" w:right="1440" w:bottom="1440" w:left="1440" w:header="0" w:footer="0" w:gutter="0"/>
          <w:cols w:space="0" w:equalWidth="0">
            <w:col w:w="9026"/>
          </w:cols>
          <w:docGrid w:linePitch="360"/>
        </w:sectPr>
      </w:pPr>
    </w:p>
    <w:p w:rsidR="002E5EF0" w:rsidRDefault="0046524D">
      <w:pPr>
        <w:spacing w:line="0" w:lineRule="atLeast"/>
        <w:ind w:left="1620"/>
        <w:rPr>
          <w:rFonts w:ascii="Times New Roman" w:eastAsia="Times New Roman" w:hAnsi="Times New Roman"/>
          <w:b/>
          <w:sz w:val="24"/>
        </w:rPr>
      </w:pPr>
      <w:bookmarkStart w:id="4" w:name="page4"/>
      <w:bookmarkEnd w:id="4"/>
      <w:r>
        <w:rPr>
          <w:rFonts w:ascii="Times New Roman" w:eastAsia="Times New Roman" w:hAnsi="Times New Roman"/>
          <w:sz w:val="24"/>
        </w:rPr>
        <w:lastRenderedPageBreak/>
        <w:pict>
          <v:shape id="_x0000_s1038" type="#_x0000_t75" style="position:absolute;left:0;text-align:left;margin-left:74.1pt;margin-top:36pt;width:67.5pt;height:70.5pt;z-index:-4;mso-position-horizontal-relative:page;mso-position-vertical-relative:page">
            <v:imagedata r:id="rId7" o:title="" chromakey="white"/>
            <w10:wrap anchorx="page" anchory="page"/>
          </v:shape>
        </w:pict>
      </w:r>
      <w:r w:rsidR="002E5EF0">
        <w:rPr>
          <w:rFonts w:ascii="Times New Roman" w:eastAsia="Times New Roman" w:hAnsi="Times New Roman"/>
          <w:b/>
          <w:sz w:val="24"/>
        </w:rPr>
        <w:t>HIMPUNAN MAHASISWA PROGRAM STUDI</w:t>
      </w:r>
    </w:p>
    <w:p w:rsidR="002E5EF0" w:rsidRDefault="0046524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4"/>
        </w:rPr>
        <w:pict>
          <v:shape id="_x0000_s1039" type="#_x0000_t75" style="position:absolute;margin-left:383.1pt;margin-top:-12.85pt;width:55.45pt;height:69.65pt;z-index:-3">
            <v:imagedata r:id="rId8" o:title=""/>
          </v:shape>
        </w:pict>
      </w:r>
    </w:p>
    <w:p w:rsidR="002E5EF0" w:rsidRDefault="002E5EF0">
      <w:pPr>
        <w:spacing w:line="23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0" w:lineRule="atLeast"/>
        <w:ind w:left="16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PENDIDIKAN GURU SEKOLAH DASAR</w:t>
      </w:r>
    </w:p>
    <w:p w:rsidR="002E5EF0" w:rsidRDefault="002E5EF0">
      <w:pPr>
        <w:spacing w:line="41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0" w:lineRule="atLeast"/>
        <w:ind w:left="16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FAKULTAS KEGURUAN DAN ILMU PENDIDIKAN</w:t>
      </w:r>
    </w:p>
    <w:p w:rsidR="002E5EF0" w:rsidRDefault="002E5EF0">
      <w:pPr>
        <w:spacing w:line="41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0" w:lineRule="atLeast"/>
        <w:ind w:left="16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UNIVERSITAS AHMAD DAHLAN</w:t>
      </w:r>
    </w:p>
    <w:p w:rsidR="002E5EF0" w:rsidRDefault="002E5EF0">
      <w:pPr>
        <w:spacing w:line="36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0" w:lineRule="atLeast"/>
        <w:ind w:left="162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Sekretariat: Jalan Ki Ageng Pamanahan 19 Yogyakarta</w:t>
      </w:r>
    </w:p>
    <w:p w:rsidR="002E5EF0" w:rsidRDefault="0046524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z w:val="24"/>
        </w:rPr>
        <w:pict>
          <v:shape id="_x0000_s1040" type="#_x0000_t75" style="position:absolute;margin-left:.35pt;margin-top:-.9pt;width:452pt;height:7pt;z-index:-2">
            <v:imagedata r:id="rId9" o:title=""/>
          </v:shape>
        </w:pict>
      </w:r>
    </w:p>
    <w:p w:rsidR="002E5EF0" w:rsidRDefault="002E5EF0">
      <w:pPr>
        <w:spacing w:line="200" w:lineRule="exact"/>
        <w:rPr>
          <w:rFonts w:ascii="Times New Roman" w:eastAsia="Times New Roman" w:hAnsi="Times New Roman"/>
        </w:rPr>
      </w:pPr>
    </w:p>
    <w:p w:rsidR="002E5EF0" w:rsidRDefault="002E5EF0">
      <w:pPr>
        <w:spacing w:line="310" w:lineRule="exact"/>
        <w:rPr>
          <w:rFonts w:ascii="Times New Roman" w:eastAsia="Times New Roman" w:hAnsi="Times New Roman"/>
        </w:rPr>
      </w:pPr>
    </w:p>
    <w:p w:rsidR="002E5EF0" w:rsidRDefault="002E5EF0">
      <w:pPr>
        <w:numPr>
          <w:ilvl w:val="0"/>
          <w:numId w:val="5"/>
        </w:numPr>
        <w:tabs>
          <w:tab w:val="left" w:pos="720"/>
        </w:tabs>
        <w:spacing w:line="0" w:lineRule="atLeast"/>
        <w:ind w:left="72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PENILAIAN</w:t>
      </w:r>
    </w:p>
    <w:p w:rsidR="002E5EF0" w:rsidRDefault="002E5EF0">
      <w:pPr>
        <w:spacing w:line="36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Kriteria penilaian : Nilai maksimal 100 poin, dengan ketentuan :</w:t>
      </w:r>
    </w:p>
    <w:p w:rsidR="002E5EF0" w:rsidRDefault="002E5EF0">
      <w:pPr>
        <w:spacing w:line="55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numPr>
          <w:ilvl w:val="1"/>
          <w:numId w:val="5"/>
        </w:numPr>
        <w:tabs>
          <w:tab w:val="left" w:pos="1080"/>
        </w:tabs>
        <w:spacing w:line="264" w:lineRule="auto"/>
        <w:ind w:left="1080" w:right="526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Adab dan tingkah laku peserta, mulai dari </w:t>
      </w:r>
      <w:r w:rsidR="000A4F2A">
        <w:rPr>
          <w:rFonts w:ascii="Times New Roman" w:eastAsia="Times New Roman" w:hAnsi="Times New Roman"/>
          <w:sz w:val="24"/>
        </w:rPr>
        <w:t>pakaian, cara membawa Al-</w:t>
      </w:r>
      <w:r>
        <w:rPr>
          <w:rFonts w:ascii="Times New Roman" w:eastAsia="Times New Roman" w:hAnsi="Times New Roman"/>
          <w:sz w:val="24"/>
        </w:rPr>
        <w:t>Qur</w:t>
      </w:r>
      <w:r w:rsidR="000A4F2A">
        <w:rPr>
          <w:rFonts w:ascii="Times New Roman" w:eastAsia="Times New Roman" w:hAnsi="Times New Roman"/>
          <w:sz w:val="24"/>
        </w:rPr>
        <w:t>’</w:t>
      </w:r>
      <w:r>
        <w:rPr>
          <w:rFonts w:ascii="Times New Roman" w:eastAsia="Times New Roman" w:hAnsi="Times New Roman"/>
          <w:sz w:val="24"/>
        </w:rPr>
        <w:t>an hingga sampai mengakhiri bacaan.</w:t>
      </w:r>
    </w:p>
    <w:p w:rsidR="002E5EF0" w:rsidRDefault="002E5EF0">
      <w:pPr>
        <w:spacing w:line="26" w:lineRule="exact"/>
        <w:rPr>
          <w:rFonts w:ascii="Times New Roman" w:eastAsia="Times New Roman" w:hAnsi="Times New Roman"/>
          <w:sz w:val="24"/>
        </w:rPr>
      </w:pPr>
    </w:p>
    <w:p w:rsidR="002E5EF0" w:rsidRDefault="002E5EF0">
      <w:pPr>
        <w:numPr>
          <w:ilvl w:val="1"/>
          <w:numId w:val="5"/>
        </w:numPr>
        <w:tabs>
          <w:tab w:val="left" w:pos="1080"/>
        </w:tabs>
        <w:spacing w:line="264" w:lineRule="auto"/>
        <w:ind w:left="1080" w:right="366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Tajwid</w:t>
      </w:r>
    </w:p>
    <w:p w:rsidR="002E5EF0" w:rsidRDefault="002E5EF0">
      <w:pPr>
        <w:spacing w:line="28" w:lineRule="exact"/>
        <w:rPr>
          <w:rFonts w:ascii="Times New Roman" w:eastAsia="Times New Roman" w:hAnsi="Times New Roman"/>
          <w:sz w:val="24"/>
        </w:rPr>
      </w:pPr>
    </w:p>
    <w:p w:rsidR="00E138E0" w:rsidRPr="00E138E0" w:rsidRDefault="00E23A24" w:rsidP="00E138E0">
      <w:pPr>
        <w:numPr>
          <w:ilvl w:val="1"/>
          <w:numId w:val="5"/>
        </w:numPr>
        <w:tabs>
          <w:tab w:val="left" w:pos="1080"/>
        </w:tabs>
        <w:spacing w:line="286" w:lineRule="auto"/>
        <w:ind w:left="1080" w:right="326" w:hanging="360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Fashohah</w:t>
      </w:r>
    </w:p>
    <w:p w:rsidR="00E138E0" w:rsidRPr="00E138E0" w:rsidRDefault="00E138E0" w:rsidP="00E138E0">
      <w:pPr>
        <w:numPr>
          <w:ilvl w:val="1"/>
          <w:numId w:val="5"/>
        </w:numPr>
        <w:tabs>
          <w:tab w:val="left" w:pos="1080"/>
        </w:tabs>
        <w:spacing w:line="286" w:lineRule="auto"/>
        <w:ind w:left="1080" w:right="326" w:hanging="360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Irama dan Suara</w:t>
      </w:r>
      <w:r>
        <w:rPr>
          <w:rFonts w:ascii="Times New Roman" w:eastAsia="Times New Roman" w:hAnsi="Times New Roman"/>
          <w:sz w:val="23"/>
        </w:rPr>
        <w:br/>
      </w:r>
    </w:p>
    <w:sectPr w:rsidR="00E138E0" w:rsidRPr="00E138E0">
      <w:pgSz w:w="11900" w:h="16841"/>
      <w:pgMar w:top="717" w:right="1440" w:bottom="1440" w:left="1440" w:header="0" w:footer="0" w:gutter="0"/>
      <w:cols w:space="0" w:equalWidth="0">
        <w:col w:w="9026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24D" w:rsidRDefault="0046524D" w:rsidP="0072715A">
      <w:r>
        <w:separator/>
      </w:r>
    </w:p>
  </w:endnote>
  <w:endnote w:type="continuationSeparator" w:id="0">
    <w:p w:rsidR="0046524D" w:rsidRDefault="0046524D" w:rsidP="00727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24D" w:rsidRDefault="0046524D" w:rsidP="0072715A">
      <w:r>
        <w:separator/>
      </w:r>
    </w:p>
  </w:footnote>
  <w:footnote w:type="continuationSeparator" w:id="0">
    <w:p w:rsidR="0046524D" w:rsidRDefault="0046524D" w:rsidP="007271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15A" w:rsidRDefault="0046524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5829" o:spid="_x0000_s2050" type="#_x0000_t75" style="position:absolute;margin-left:0;margin-top:0;width:408.75pt;height:278.65pt;z-index:-2;mso-position-horizontal:center;mso-position-horizontal-relative:margin;mso-position-vertical:center;mso-position-vertical-relative:margin" o:allowincell="f">
          <v:imagedata r:id="rId1" o:title="logo gpsd ke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15A" w:rsidRDefault="0046524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5830" o:spid="_x0000_s2051" type="#_x0000_t75" style="position:absolute;margin-left:0;margin-top:0;width:408.75pt;height:278.65pt;z-index:-1;mso-position-horizontal:center;mso-position-horizontal-relative:margin;mso-position-vertical:center;mso-position-vertical-relative:margin" o:allowincell="f">
          <v:imagedata r:id="rId1" o:title="logo gpsd ke 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15A" w:rsidRDefault="0046524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5828" o:spid="_x0000_s2049" type="#_x0000_t75" style="position:absolute;margin-left:0;margin-top:0;width:408.75pt;height:278.65pt;z-index:-3;mso-position-horizontal:center;mso-position-horizontal-relative:margin;mso-position-vertical:center;mso-position-vertical-relative:margin" o:allowincell="f">
          <v:imagedata r:id="rId1" o:title="logo gpsd ke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19495CFE"/>
    <w:lvl w:ilvl="0" w:tplc="609845BE">
      <w:start w:val="1"/>
      <w:numFmt w:val="upperLetter"/>
      <w:lvlText w:val="%1."/>
      <w:lvlJc w:val="left"/>
    </w:lvl>
    <w:lvl w:ilvl="1" w:tplc="F47854CE">
      <w:start w:val="1"/>
      <w:numFmt w:val="decimal"/>
      <w:lvlText w:val="%2."/>
      <w:lvlJc w:val="left"/>
    </w:lvl>
    <w:lvl w:ilvl="2" w:tplc="C5CCBBD2">
      <w:start w:val="1"/>
      <w:numFmt w:val="lowerLetter"/>
      <w:lvlText w:val="%3."/>
      <w:lvlJc w:val="left"/>
    </w:lvl>
    <w:lvl w:ilvl="3" w:tplc="FBB4B322">
      <w:start w:val="1"/>
      <w:numFmt w:val="decimal"/>
      <w:lvlText w:val="%4)"/>
      <w:lvlJc w:val="left"/>
    </w:lvl>
    <w:lvl w:ilvl="4" w:tplc="8E7A4FA0">
      <w:start w:val="1"/>
      <w:numFmt w:val="bullet"/>
      <w:lvlText w:val=""/>
      <w:lvlJc w:val="left"/>
    </w:lvl>
    <w:lvl w:ilvl="5" w:tplc="42726C20">
      <w:start w:val="1"/>
      <w:numFmt w:val="bullet"/>
      <w:lvlText w:val=""/>
      <w:lvlJc w:val="left"/>
    </w:lvl>
    <w:lvl w:ilvl="6" w:tplc="8F4CEF34">
      <w:start w:val="1"/>
      <w:numFmt w:val="bullet"/>
      <w:lvlText w:val=""/>
      <w:lvlJc w:val="left"/>
    </w:lvl>
    <w:lvl w:ilvl="7" w:tplc="5C8CECF8">
      <w:start w:val="1"/>
      <w:numFmt w:val="bullet"/>
      <w:lvlText w:val=""/>
      <w:lvlJc w:val="left"/>
    </w:lvl>
    <w:lvl w:ilvl="8" w:tplc="86EA4534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AE8944A"/>
    <w:lvl w:ilvl="0" w:tplc="ABC2D368">
      <w:start w:val="4"/>
      <w:numFmt w:val="decimal"/>
      <w:lvlText w:val="%1."/>
      <w:lvlJc w:val="left"/>
    </w:lvl>
    <w:lvl w:ilvl="1" w:tplc="E28C910A">
      <w:start w:val="1"/>
      <w:numFmt w:val="lowerLetter"/>
      <w:lvlText w:val="%2."/>
      <w:lvlJc w:val="left"/>
    </w:lvl>
    <w:lvl w:ilvl="2" w:tplc="B03C927E">
      <w:start w:val="1"/>
      <w:numFmt w:val="bullet"/>
      <w:lvlText w:val=""/>
      <w:lvlJc w:val="left"/>
    </w:lvl>
    <w:lvl w:ilvl="3" w:tplc="950EA66E">
      <w:start w:val="1"/>
      <w:numFmt w:val="bullet"/>
      <w:lvlText w:val=""/>
      <w:lvlJc w:val="left"/>
    </w:lvl>
    <w:lvl w:ilvl="4" w:tplc="50205308">
      <w:start w:val="1"/>
      <w:numFmt w:val="bullet"/>
      <w:lvlText w:val=""/>
      <w:lvlJc w:val="left"/>
    </w:lvl>
    <w:lvl w:ilvl="5" w:tplc="D4925C64">
      <w:start w:val="1"/>
      <w:numFmt w:val="bullet"/>
      <w:lvlText w:val=""/>
      <w:lvlJc w:val="left"/>
    </w:lvl>
    <w:lvl w:ilvl="6" w:tplc="02EEE486">
      <w:start w:val="1"/>
      <w:numFmt w:val="bullet"/>
      <w:lvlText w:val=""/>
      <w:lvlJc w:val="left"/>
    </w:lvl>
    <w:lvl w:ilvl="7" w:tplc="6B2268B8">
      <w:start w:val="1"/>
      <w:numFmt w:val="bullet"/>
      <w:lvlText w:val=""/>
      <w:lvlJc w:val="left"/>
    </w:lvl>
    <w:lvl w:ilvl="8" w:tplc="EAE86ABE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25558EC"/>
    <w:lvl w:ilvl="0" w:tplc="075A807A">
      <w:start w:val="1"/>
      <w:numFmt w:val="upperLetter"/>
      <w:lvlText w:val="%1"/>
      <w:lvlJc w:val="left"/>
    </w:lvl>
    <w:lvl w:ilvl="1" w:tplc="6280377C">
      <w:start w:val="5"/>
      <w:numFmt w:val="decimal"/>
      <w:lvlText w:val="%2."/>
      <w:lvlJc w:val="left"/>
    </w:lvl>
    <w:lvl w:ilvl="2" w:tplc="FC7850E8">
      <w:start w:val="1"/>
      <w:numFmt w:val="lowerLetter"/>
      <w:lvlText w:val="%3."/>
      <w:lvlJc w:val="left"/>
    </w:lvl>
    <w:lvl w:ilvl="3" w:tplc="36F012B8">
      <w:start w:val="1"/>
      <w:numFmt w:val="bullet"/>
      <w:lvlText w:val=""/>
      <w:lvlJc w:val="left"/>
    </w:lvl>
    <w:lvl w:ilvl="4" w:tplc="71FE7AD2">
      <w:start w:val="1"/>
      <w:numFmt w:val="bullet"/>
      <w:lvlText w:val=""/>
      <w:lvlJc w:val="left"/>
    </w:lvl>
    <w:lvl w:ilvl="5" w:tplc="5650D168">
      <w:start w:val="1"/>
      <w:numFmt w:val="bullet"/>
      <w:lvlText w:val=""/>
      <w:lvlJc w:val="left"/>
    </w:lvl>
    <w:lvl w:ilvl="6" w:tplc="150A9A1E">
      <w:start w:val="1"/>
      <w:numFmt w:val="bullet"/>
      <w:lvlText w:val=""/>
      <w:lvlJc w:val="left"/>
    </w:lvl>
    <w:lvl w:ilvl="7" w:tplc="07603F9C">
      <w:start w:val="1"/>
      <w:numFmt w:val="bullet"/>
      <w:lvlText w:val=""/>
      <w:lvlJc w:val="left"/>
    </w:lvl>
    <w:lvl w:ilvl="8" w:tplc="BBF8CE06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238E1F28"/>
    <w:lvl w:ilvl="0" w:tplc="4C141B24">
      <w:start w:val="2"/>
      <w:numFmt w:val="upperLetter"/>
      <w:lvlText w:val="%1."/>
      <w:lvlJc w:val="left"/>
    </w:lvl>
    <w:lvl w:ilvl="1" w:tplc="B6B82F3A">
      <w:start w:val="1"/>
      <w:numFmt w:val="decimal"/>
      <w:lvlText w:val="%2."/>
      <w:lvlJc w:val="left"/>
    </w:lvl>
    <w:lvl w:ilvl="2" w:tplc="5336C746">
      <w:start w:val="1"/>
      <w:numFmt w:val="lowerLetter"/>
      <w:lvlText w:val="%3"/>
      <w:lvlJc w:val="left"/>
    </w:lvl>
    <w:lvl w:ilvl="3" w:tplc="51EC6238">
      <w:start w:val="1"/>
      <w:numFmt w:val="bullet"/>
      <w:lvlText w:val=""/>
      <w:lvlJc w:val="left"/>
    </w:lvl>
    <w:lvl w:ilvl="4" w:tplc="52FC2504">
      <w:start w:val="1"/>
      <w:numFmt w:val="bullet"/>
      <w:lvlText w:val=""/>
      <w:lvlJc w:val="left"/>
    </w:lvl>
    <w:lvl w:ilvl="5" w:tplc="676E7F8A">
      <w:start w:val="1"/>
      <w:numFmt w:val="bullet"/>
      <w:lvlText w:val=""/>
      <w:lvlJc w:val="left"/>
    </w:lvl>
    <w:lvl w:ilvl="6" w:tplc="34DE9B60">
      <w:start w:val="1"/>
      <w:numFmt w:val="bullet"/>
      <w:lvlText w:val=""/>
      <w:lvlJc w:val="left"/>
    </w:lvl>
    <w:lvl w:ilvl="7" w:tplc="44D4F61A">
      <w:start w:val="1"/>
      <w:numFmt w:val="bullet"/>
      <w:lvlText w:val=""/>
      <w:lvlJc w:val="left"/>
    </w:lvl>
    <w:lvl w:ilvl="8" w:tplc="0486090C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46E87CCC"/>
    <w:lvl w:ilvl="0" w:tplc="BB88C872">
      <w:start w:val="3"/>
      <w:numFmt w:val="upperLetter"/>
      <w:lvlText w:val="%1."/>
      <w:lvlJc w:val="left"/>
    </w:lvl>
    <w:lvl w:ilvl="1" w:tplc="4364E7A4">
      <w:start w:val="1"/>
      <w:numFmt w:val="lowerLetter"/>
      <w:lvlText w:val="%2."/>
      <w:lvlJc w:val="left"/>
    </w:lvl>
    <w:lvl w:ilvl="2" w:tplc="2B001BF6">
      <w:start w:val="1"/>
      <w:numFmt w:val="bullet"/>
      <w:lvlText w:val=""/>
      <w:lvlJc w:val="left"/>
    </w:lvl>
    <w:lvl w:ilvl="3" w:tplc="F168A58A">
      <w:start w:val="1"/>
      <w:numFmt w:val="bullet"/>
      <w:lvlText w:val=""/>
      <w:lvlJc w:val="left"/>
    </w:lvl>
    <w:lvl w:ilvl="4" w:tplc="1B12F702">
      <w:start w:val="1"/>
      <w:numFmt w:val="bullet"/>
      <w:lvlText w:val=""/>
      <w:lvlJc w:val="left"/>
    </w:lvl>
    <w:lvl w:ilvl="5" w:tplc="9EE2DA98">
      <w:start w:val="1"/>
      <w:numFmt w:val="bullet"/>
      <w:lvlText w:val=""/>
      <w:lvlJc w:val="left"/>
    </w:lvl>
    <w:lvl w:ilvl="6" w:tplc="74BE0A6E">
      <w:start w:val="1"/>
      <w:numFmt w:val="bullet"/>
      <w:lvlText w:val=""/>
      <w:lvlJc w:val="left"/>
    </w:lvl>
    <w:lvl w:ilvl="7" w:tplc="916C7EA0">
      <w:start w:val="1"/>
      <w:numFmt w:val="bullet"/>
      <w:lvlText w:val=""/>
      <w:lvlJc w:val="left"/>
    </w:lvl>
    <w:lvl w:ilvl="8" w:tplc="5C9C2C1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oNotTrackMove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2715A"/>
    <w:rsid w:val="000A4F2A"/>
    <w:rsid w:val="002B1706"/>
    <w:rsid w:val="002E5EF0"/>
    <w:rsid w:val="00387A59"/>
    <w:rsid w:val="0046524D"/>
    <w:rsid w:val="0053661E"/>
    <w:rsid w:val="00724EF0"/>
    <w:rsid w:val="0072715A"/>
    <w:rsid w:val="00767D51"/>
    <w:rsid w:val="00962391"/>
    <w:rsid w:val="009B36C3"/>
    <w:rsid w:val="00C55431"/>
    <w:rsid w:val="00E138E0"/>
    <w:rsid w:val="00E23A24"/>
    <w:rsid w:val="00E334D2"/>
    <w:rsid w:val="00FB4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4E313DC-0826-4D9E-B46E-5C296FC12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271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715A"/>
  </w:style>
  <w:style w:type="paragraph" w:styleId="Footer">
    <w:name w:val="footer"/>
    <w:basedOn w:val="Normal"/>
    <w:link w:val="FooterChar"/>
    <w:uiPriority w:val="99"/>
    <w:semiHidden/>
    <w:unhideWhenUsed/>
    <w:rsid w:val="007271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15A"/>
  </w:style>
  <w:style w:type="paragraph" w:styleId="ListParagraph">
    <w:name w:val="List Paragraph"/>
    <w:basedOn w:val="Normal"/>
    <w:uiPriority w:val="34"/>
    <w:qFormat/>
    <w:rsid w:val="00E23A2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5</cp:revision>
  <dcterms:created xsi:type="dcterms:W3CDTF">2017-10-27T01:16:00Z</dcterms:created>
  <dcterms:modified xsi:type="dcterms:W3CDTF">2017-10-29T16:09:00Z</dcterms:modified>
</cp:coreProperties>
</file>